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3B8F1" w14:textId="33148D3F" w:rsidR="006D43F5" w:rsidRPr="00B577C6" w:rsidRDefault="006D43F5" w:rsidP="006A433E">
      <w:pPr>
        <w:spacing w:line="288" w:lineRule="auto"/>
        <w:ind w:right="-274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B577C6">
        <w:rPr>
          <w:rFonts w:ascii="Times New Roman" w:hAnsi="Times New Roman" w:cs="Times New Roman"/>
          <w:b/>
          <w:i/>
          <w:sz w:val="32"/>
          <w:szCs w:val="28"/>
        </w:rPr>
        <w:t>Pamela Dvorak</w:t>
      </w:r>
    </w:p>
    <w:p w14:paraId="315F70B4" w14:textId="77777777" w:rsidR="00C03C35" w:rsidRDefault="006A433E" w:rsidP="006A433E">
      <w:pPr>
        <w:spacing w:line="288" w:lineRule="auto"/>
        <w:ind w:right="-274"/>
        <w:jc w:val="center"/>
        <w:rPr>
          <w:rFonts w:ascii="Times New Roman" w:hAnsi="Times New Roman" w:cs="Times New Roman"/>
          <w:sz w:val="22"/>
          <w:szCs w:val="20"/>
        </w:rPr>
      </w:pPr>
      <w:r w:rsidRPr="00B577C6">
        <w:rPr>
          <w:rFonts w:ascii="Times New Roman" w:hAnsi="Times New Roman" w:cs="Times New Roman"/>
          <w:sz w:val="22"/>
          <w:szCs w:val="20"/>
        </w:rPr>
        <w:t xml:space="preserve"> </w:t>
      </w:r>
      <w:r w:rsidR="00DB33B1" w:rsidRPr="00B577C6">
        <w:rPr>
          <w:rFonts w:ascii="Times New Roman" w:hAnsi="Times New Roman" w:cs="Times New Roman"/>
          <w:sz w:val="22"/>
          <w:szCs w:val="20"/>
        </w:rPr>
        <w:t>(909) 267-</w:t>
      </w:r>
      <w:r w:rsidR="006D43F5" w:rsidRPr="00B577C6">
        <w:rPr>
          <w:rFonts w:ascii="Times New Roman" w:hAnsi="Times New Roman" w:cs="Times New Roman"/>
          <w:sz w:val="22"/>
          <w:szCs w:val="20"/>
        </w:rPr>
        <w:t xml:space="preserve">5610 </w:t>
      </w:r>
    </w:p>
    <w:p w14:paraId="2F816681" w14:textId="79B1B451" w:rsidR="006D43F5" w:rsidRDefault="00311121" w:rsidP="006A433E">
      <w:pPr>
        <w:spacing w:line="288" w:lineRule="auto"/>
        <w:ind w:right="-274"/>
        <w:jc w:val="center"/>
        <w:rPr>
          <w:rStyle w:val="Hyperlink"/>
          <w:rFonts w:ascii="Times New Roman" w:hAnsi="Times New Roman" w:cs="Times New Roman"/>
          <w:sz w:val="22"/>
          <w:szCs w:val="20"/>
        </w:rPr>
      </w:pPr>
      <w:hyperlink r:id="rId6" w:history="1">
        <w:r w:rsidR="000E2943" w:rsidRPr="00B577C6">
          <w:rPr>
            <w:rStyle w:val="Hyperlink"/>
            <w:rFonts w:ascii="Times New Roman" w:hAnsi="Times New Roman" w:cs="Times New Roman"/>
            <w:sz w:val="22"/>
            <w:szCs w:val="20"/>
          </w:rPr>
          <w:t>pam.dvorak@me.com</w:t>
        </w:r>
      </w:hyperlink>
    </w:p>
    <w:p w14:paraId="381EB680" w14:textId="0BE7AAC0" w:rsidR="006A433E" w:rsidRDefault="006A433E" w:rsidP="006A433E">
      <w:pPr>
        <w:spacing w:line="288" w:lineRule="auto"/>
        <w:ind w:right="-274"/>
        <w:jc w:val="center"/>
        <w:rPr>
          <w:rStyle w:val="Hyperlink"/>
          <w:rFonts w:ascii="Times New Roman" w:hAnsi="Times New Roman" w:cs="Times New Roman"/>
          <w:sz w:val="22"/>
          <w:szCs w:val="20"/>
        </w:rPr>
      </w:pPr>
      <w:hyperlink r:id="rId7" w:history="1">
        <w:r w:rsidRPr="00C31E35">
          <w:rPr>
            <w:rStyle w:val="Hyperlink"/>
            <w:rFonts w:ascii="Times New Roman" w:hAnsi="Times New Roman" w:cs="Times New Roman"/>
            <w:sz w:val="22"/>
            <w:szCs w:val="20"/>
          </w:rPr>
          <w:t>http://www.pameladvorak.com</w:t>
        </w:r>
      </w:hyperlink>
    </w:p>
    <w:p w14:paraId="1246421A" w14:textId="6A104F3B" w:rsidR="006D43F5" w:rsidRDefault="00311121" w:rsidP="00311121">
      <w:pPr>
        <w:tabs>
          <w:tab w:val="left" w:pos="1545"/>
        </w:tabs>
        <w:spacing w:line="288" w:lineRule="auto"/>
        <w:ind w:right="-274"/>
        <w:jc w:val="center"/>
        <w:rPr>
          <w:rStyle w:val="domain"/>
          <w:rFonts w:ascii="Times New Roman" w:hAnsi="Times New Roman" w:cs="Times New Roman"/>
          <w:szCs w:val="20"/>
          <w:bdr w:val="none" w:sz="0" w:space="0" w:color="auto" w:frame="1"/>
          <w:shd w:val="clear" w:color="auto" w:fill="FFFFFF"/>
        </w:rPr>
      </w:pPr>
      <w:hyperlink r:id="rId8" w:history="1">
        <w:r w:rsidRPr="00C31E35">
          <w:rPr>
            <w:rStyle w:val="Hyperlink"/>
            <w:rFonts w:ascii="Times New Roman" w:hAnsi="Times New Roman" w:cs="Times New Roman"/>
            <w:szCs w:val="20"/>
            <w:bdr w:val="none" w:sz="0" w:space="0" w:color="auto" w:frame="1"/>
            <w:shd w:val="clear" w:color="auto" w:fill="FFFFFF"/>
          </w:rPr>
          <w:t>https://www.linkedin.com/in/pamela-dvorak</w:t>
        </w:r>
      </w:hyperlink>
    </w:p>
    <w:p w14:paraId="2261D3D7" w14:textId="77777777" w:rsidR="00311121" w:rsidRPr="00B577C6" w:rsidRDefault="00311121" w:rsidP="00311121">
      <w:pPr>
        <w:tabs>
          <w:tab w:val="left" w:pos="1545"/>
        </w:tabs>
        <w:spacing w:line="288" w:lineRule="auto"/>
        <w:ind w:right="-274"/>
        <w:jc w:val="center"/>
        <w:rPr>
          <w:rFonts w:ascii="Times New Roman" w:hAnsi="Times New Roman" w:cs="Times New Roman"/>
          <w:szCs w:val="20"/>
        </w:rPr>
      </w:pPr>
    </w:p>
    <w:p w14:paraId="518FDCDF" w14:textId="573A5D9C" w:rsidR="00246B81" w:rsidRPr="00B577C6" w:rsidRDefault="006D43F5" w:rsidP="00B577C6">
      <w:pPr>
        <w:spacing w:line="288" w:lineRule="auto"/>
        <w:ind w:right="-274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B577C6">
        <w:rPr>
          <w:rFonts w:ascii="Times New Roman" w:hAnsi="Times New Roman" w:cs="Times New Roman"/>
          <w:b/>
          <w:i/>
          <w:sz w:val="28"/>
          <w:szCs w:val="26"/>
          <w:u w:val="single"/>
        </w:rPr>
        <w:t>Professional Summary</w:t>
      </w:r>
      <w:r w:rsidRPr="00B577C6">
        <w:rPr>
          <w:rFonts w:ascii="Times New Roman" w:hAnsi="Times New Roman" w:cs="Times New Roman"/>
          <w:b/>
          <w:i/>
          <w:sz w:val="26"/>
          <w:szCs w:val="26"/>
        </w:rPr>
        <w:tab/>
      </w:r>
    </w:p>
    <w:p w14:paraId="581A03BF" w14:textId="4B6EB518" w:rsidR="00246B81" w:rsidRPr="008E4739" w:rsidRDefault="00246B81" w:rsidP="00B577C6">
      <w:pPr>
        <w:spacing w:line="288" w:lineRule="auto"/>
        <w:ind w:left="360" w:right="-274"/>
        <w:jc w:val="both"/>
        <w:rPr>
          <w:rFonts w:ascii="Times New Roman" w:hAnsi="Times New Roman" w:cs="Times New Roman"/>
          <w:sz w:val="22"/>
          <w:szCs w:val="21"/>
        </w:rPr>
      </w:pPr>
      <w:r w:rsidRPr="008E4739">
        <w:rPr>
          <w:rFonts w:ascii="Times New Roman" w:hAnsi="Times New Roman" w:cs="Times New Roman"/>
          <w:sz w:val="22"/>
          <w:szCs w:val="21"/>
        </w:rPr>
        <w:t>Manage internal and external communications, promotional materials</w:t>
      </w:r>
      <w:r w:rsidR="005938BA" w:rsidRPr="008E4739">
        <w:rPr>
          <w:rFonts w:ascii="Times New Roman" w:hAnsi="Times New Roman" w:cs="Times New Roman"/>
          <w:sz w:val="22"/>
          <w:szCs w:val="21"/>
        </w:rPr>
        <w:t>, social media</w:t>
      </w:r>
      <w:r w:rsidRPr="008E4739">
        <w:rPr>
          <w:rFonts w:ascii="Times New Roman" w:hAnsi="Times New Roman" w:cs="Times New Roman"/>
          <w:sz w:val="22"/>
          <w:szCs w:val="21"/>
        </w:rPr>
        <w:t xml:space="preserve"> and marketing strategies.</w:t>
      </w:r>
    </w:p>
    <w:p w14:paraId="36375AC1" w14:textId="09B65E26" w:rsidR="00246B81" w:rsidRPr="008E4739" w:rsidRDefault="007E256F" w:rsidP="00B577C6">
      <w:pPr>
        <w:spacing w:line="288" w:lineRule="auto"/>
        <w:ind w:left="360" w:right="-274"/>
        <w:jc w:val="both"/>
        <w:rPr>
          <w:rFonts w:ascii="Times New Roman" w:hAnsi="Times New Roman" w:cs="Times New Roman"/>
          <w:sz w:val="22"/>
          <w:szCs w:val="21"/>
        </w:rPr>
      </w:pPr>
      <w:r w:rsidRPr="008E4739">
        <w:rPr>
          <w:rFonts w:ascii="Times New Roman" w:hAnsi="Times New Roman" w:cs="Times New Roman"/>
          <w:sz w:val="22"/>
          <w:szCs w:val="21"/>
        </w:rPr>
        <w:t>Advanced knowledge of</w:t>
      </w:r>
      <w:r w:rsidR="00246B81" w:rsidRPr="008E4739">
        <w:rPr>
          <w:rFonts w:ascii="Times New Roman" w:hAnsi="Times New Roman" w:cs="Times New Roman"/>
          <w:sz w:val="22"/>
          <w:szCs w:val="21"/>
        </w:rPr>
        <w:t xml:space="preserve"> graphic and </w:t>
      </w:r>
      <w:r w:rsidR="006B00F7" w:rsidRPr="008E4739">
        <w:rPr>
          <w:rFonts w:ascii="Times New Roman" w:hAnsi="Times New Roman" w:cs="Times New Roman"/>
          <w:sz w:val="22"/>
          <w:szCs w:val="21"/>
        </w:rPr>
        <w:t>w</w:t>
      </w:r>
      <w:r w:rsidR="00246B81" w:rsidRPr="008E4739">
        <w:rPr>
          <w:rFonts w:ascii="Times New Roman" w:hAnsi="Times New Roman" w:cs="Times New Roman"/>
          <w:sz w:val="22"/>
          <w:szCs w:val="21"/>
        </w:rPr>
        <w:t>eb design software on both Mac and PC.</w:t>
      </w:r>
    </w:p>
    <w:p w14:paraId="04A17F86" w14:textId="527C4714" w:rsidR="00246B81" w:rsidRPr="008E4739" w:rsidRDefault="00246B81" w:rsidP="00B577C6">
      <w:pPr>
        <w:spacing w:line="288" w:lineRule="auto"/>
        <w:ind w:left="360" w:right="-274"/>
        <w:jc w:val="both"/>
        <w:rPr>
          <w:rFonts w:ascii="Times New Roman" w:hAnsi="Times New Roman" w:cs="Times New Roman"/>
          <w:sz w:val="22"/>
          <w:szCs w:val="21"/>
        </w:rPr>
      </w:pPr>
      <w:r w:rsidRPr="008E4739">
        <w:rPr>
          <w:rFonts w:ascii="Times New Roman" w:hAnsi="Times New Roman" w:cs="Times New Roman"/>
          <w:sz w:val="22"/>
          <w:szCs w:val="21"/>
        </w:rPr>
        <w:t>Experienced in a</w:t>
      </w:r>
      <w:r w:rsidR="002A47AE" w:rsidRPr="008E4739">
        <w:rPr>
          <w:rFonts w:ascii="Times New Roman" w:hAnsi="Times New Roman" w:cs="Times New Roman"/>
          <w:sz w:val="22"/>
          <w:szCs w:val="21"/>
        </w:rPr>
        <w:t>ll aspects of print preparation, photography and typography.</w:t>
      </w:r>
    </w:p>
    <w:p w14:paraId="350905FC" w14:textId="483EC781" w:rsidR="00246B81" w:rsidRPr="008E4739" w:rsidRDefault="00246B81" w:rsidP="00B577C6">
      <w:pPr>
        <w:spacing w:line="288" w:lineRule="auto"/>
        <w:ind w:left="360" w:right="-274"/>
        <w:jc w:val="both"/>
        <w:rPr>
          <w:rFonts w:ascii="Times New Roman" w:hAnsi="Times New Roman" w:cs="Times New Roman"/>
          <w:sz w:val="22"/>
          <w:szCs w:val="21"/>
        </w:rPr>
      </w:pPr>
      <w:r w:rsidRPr="008E4739">
        <w:rPr>
          <w:rFonts w:ascii="Times New Roman" w:hAnsi="Times New Roman" w:cs="Times New Roman"/>
          <w:sz w:val="22"/>
          <w:szCs w:val="21"/>
        </w:rPr>
        <w:t>Keen attention to detail and ability to manage tight deadlines, while ensuring creativity and quality.</w:t>
      </w:r>
    </w:p>
    <w:p w14:paraId="3F20A066" w14:textId="775DA969" w:rsidR="006D43F5" w:rsidRPr="00B577C6" w:rsidRDefault="004460D4" w:rsidP="00B577C6">
      <w:pPr>
        <w:pStyle w:val="ListParagraph"/>
        <w:tabs>
          <w:tab w:val="left" w:pos="1185"/>
        </w:tabs>
        <w:spacing w:line="288" w:lineRule="auto"/>
        <w:ind w:right="-274"/>
        <w:jc w:val="both"/>
        <w:rPr>
          <w:rFonts w:ascii="Times New Roman" w:hAnsi="Times New Roman" w:cs="Times New Roman"/>
          <w:sz w:val="16"/>
          <w:szCs w:val="12"/>
        </w:rPr>
      </w:pPr>
      <w:r w:rsidRPr="00B577C6">
        <w:rPr>
          <w:rFonts w:ascii="Times New Roman" w:hAnsi="Times New Roman" w:cs="Times New Roman"/>
          <w:sz w:val="16"/>
          <w:szCs w:val="12"/>
        </w:rPr>
        <w:tab/>
      </w:r>
    </w:p>
    <w:p w14:paraId="61B62D2A" w14:textId="77777777" w:rsidR="006D43F5" w:rsidRPr="00B577C6" w:rsidRDefault="006D43F5" w:rsidP="00B577C6">
      <w:pPr>
        <w:spacing w:line="288" w:lineRule="auto"/>
        <w:ind w:right="-274"/>
        <w:jc w:val="both"/>
        <w:rPr>
          <w:rFonts w:ascii="Times New Roman" w:hAnsi="Times New Roman" w:cs="Times New Roman"/>
          <w:b/>
          <w:i/>
          <w:sz w:val="28"/>
          <w:szCs w:val="26"/>
          <w:u w:val="single"/>
        </w:rPr>
      </w:pPr>
      <w:r w:rsidRPr="00B577C6">
        <w:rPr>
          <w:rFonts w:ascii="Times New Roman" w:hAnsi="Times New Roman" w:cs="Times New Roman"/>
          <w:b/>
          <w:i/>
          <w:sz w:val="28"/>
          <w:szCs w:val="26"/>
          <w:u w:val="single"/>
        </w:rPr>
        <w:t>Experience</w:t>
      </w:r>
      <w:r w:rsidRPr="00B577C6">
        <w:rPr>
          <w:rFonts w:ascii="Times New Roman" w:hAnsi="Times New Roman" w:cs="Times New Roman"/>
          <w:b/>
          <w:i/>
          <w:sz w:val="28"/>
          <w:szCs w:val="26"/>
        </w:rPr>
        <w:tab/>
      </w:r>
    </w:p>
    <w:p w14:paraId="24EF825F" w14:textId="3E8B971B" w:rsidR="006D43F5" w:rsidRPr="008E4739" w:rsidRDefault="006D43F5" w:rsidP="008C2398">
      <w:pPr>
        <w:spacing w:line="288" w:lineRule="auto"/>
        <w:ind w:right="-274"/>
        <w:jc w:val="both"/>
        <w:rPr>
          <w:rFonts w:ascii="Times New Roman" w:hAnsi="Times New Roman" w:cs="Times New Roman"/>
          <w:szCs w:val="22"/>
        </w:rPr>
      </w:pPr>
      <w:r w:rsidRPr="008E4739">
        <w:rPr>
          <w:rFonts w:ascii="Times New Roman" w:hAnsi="Times New Roman" w:cs="Times New Roman"/>
          <w:b/>
          <w:szCs w:val="22"/>
        </w:rPr>
        <w:t>Communication</w:t>
      </w:r>
      <w:r w:rsidR="00441755" w:rsidRPr="008E4739">
        <w:rPr>
          <w:rFonts w:ascii="Times New Roman" w:hAnsi="Times New Roman" w:cs="Times New Roman"/>
          <w:b/>
          <w:szCs w:val="22"/>
        </w:rPr>
        <w:t>s</w:t>
      </w:r>
      <w:r w:rsidRPr="008E4739">
        <w:rPr>
          <w:rFonts w:ascii="Times New Roman" w:hAnsi="Times New Roman" w:cs="Times New Roman"/>
          <w:b/>
          <w:szCs w:val="22"/>
        </w:rPr>
        <w:t xml:space="preserve"> Director</w:t>
      </w:r>
      <w:r w:rsidRPr="008E4739">
        <w:rPr>
          <w:rFonts w:ascii="Times New Roman" w:hAnsi="Times New Roman" w:cs="Times New Roman"/>
          <w:szCs w:val="22"/>
        </w:rPr>
        <w:t xml:space="preserve"> | 2009-current | Redlands Country Club | Redlands, CA</w:t>
      </w:r>
    </w:p>
    <w:p w14:paraId="6EFA8E89" w14:textId="75218F78" w:rsidR="00246B81" w:rsidRPr="00275AB6" w:rsidRDefault="00246B81" w:rsidP="008C2398">
      <w:pPr>
        <w:pStyle w:val="NoSpacing"/>
        <w:numPr>
          <w:ilvl w:val="0"/>
          <w:numId w:val="16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 xml:space="preserve">Manage Club’s website, email blasts, social media </w:t>
      </w:r>
      <w:r w:rsidR="00CB58AF" w:rsidRPr="00275AB6">
        <w:rPr>
          <w:rFonts w:ascii="Times New Roman" w:hAnsi="Times New Roman" w:cs="Times New Roman"/>
          <w:sz w:val="21"/>
          <w:szCs w:val="21"/>
        </w:rPr>
        <w:t>accounts</w:t>
      </w:r>
      <w:r w:rsidRPr="00275AB6">
        <w:rPr>
          <w:rFonts w:ascii="Times New Roman" w:hAnsi="Times New Roman" w:cs="Times New Roman"/>
          <w:sz w:val="21"/>
          <w:szCs w:val="21"/>
        </w:rPr>
        <w:t>, newsletter and all internal and external communications.</w:t>
      </w:r>
    </w:p>
    <w:p w14:paraId="1D3B1C2D" w14:textId="4B1EBC10" w:rsidR="00246B81" w:rsidRPr="00275AB6" w:rsidRDefault="00246B81" w:rsidP="008C2398">
      <w:pPr>
        <w:numPr>
          <w:ilvl w:val="0"/>
          <w:numId w:val="16"/>
        </w:numPr>
        <w:spacing w:before="100" w:beforeAutospacing="1" w:after="100" w:afterAutospacing="1" w:line="288" w:lineRule="auto"/>
        <w:ind w:right="-274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75AB6">
        <w:rPr>
          <w:rFonts w:ascii="Times New Roman" w:eastAsia="Times New Roman" w:hAnsi="Times New Roman" w:cs="Times New Roman"/>
          <w:sz w:val="21"/>
          <w:szCs w:val="21"/>
        </w:rPr>
        <w:t>Photograph golf course and social events for pro</w:t>
      </w:r>
      <w:r w:rsidR="00CB58AF" w:rsidRPr="00275AB6">
        <w:rPr>
          <w:rFonts w:ascii="Times New Roman" w:eastAsia="Times New Roman" w:hAnsi="Times New Roman" w:cs="Times New Roman"/>
          <w:sz w:val="21"/>
          <w:szCs w:val="21"/>
        </w:rPr>
        <w:t>motional materials such as post</w:t>
      </w:r>
      <w:r w:rsidRPr="00275AB6">
        <w:rPr>
          <w:rFonts w:ascii="Times New Roman" w:eastAsia="Times New Roman" w:hAnsi="Times New Roman" w:cs="Times New Roman"/>
          <w:sz w:val="21"/>
          <w:szCs w:val="21"/>
        </w:rPr>
        <w:t xml:space="preserve">cards, </w:t>
      </w:r>
      <w:bookmarkStart w:id="0" w:name="_GoBack"/>
      <w:bookmarkEnd w:id="0"/>
      <w:r w:rsidRPr="00275AB6">
        <w:rPr>
          <w:rFonts w:ascii="Times New Roman" w:eastAsia="Times New Roman" w:hAnsi="Times New Roman" w:cs="Times New Roman"/>
          <w:sz w:val="21"/>
          <w:szCs w:val="21"/>
        </w:rPr>
        <w:t xml:space="preserve">website, newsletter and all advertising materials. </w:t>
      </w:r>
    </w:p>
    <w:p w14:paraId="2A163834" w14:textId="4F24B4A5" w:rsidR="002B6CB8" w:rsidRPr="00275AB6" w:rsidRDefault="00CB58AF" w:rsidP="008C2398">
      <w:pPr>
        <w:numPr>
          <w:ilvl w:val="0"/>
          <w:numId w:val="16"/>
        </w:numPr>
        <w:spacing w:before="100" w:beforeAutospacing="1" w:after="100" w:afterAutospacing="1" w:line="288" w:lineRule="auto"/>
        <w:ind w:right="-274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75AB6">
        <w:rPr>
          <w:rFonts w:ascii="Times New Roman" w:eastAsia="Times New Roman" w:hAnsi="Times New Roman" w:cs="Times New Roman"/>
          <w:sz w:val="21"/>
          <w:szCs w:val="21"/>
        </w:rPr>
        <w:t>Design, write, edit</w:t>
      </w:r>
      <w:r w:rsidR="00C82B22" w:rsidRPr="00275AB6">
        <w:rPr>
          <w:rFonts w:ascii="Times New Roman" w:eastAsia="Times New Roman" w:hAnsi="Times New Roman" w:cs="Times New Roman"/>
          <w:sz w:val="21"/>
          <w:szCs w:val="21"/>
        </w:rPr>
        <w:t xml:space="preserve"> and print 20 page/</w:t>
      </w:r>
      <w:r w:rsidRPr="00275AB6">
        <w:rPr>
          <w:rFonts w:ascii="Times New Roman" w:eastAsia="Times New Roman" w:hAnsi="Times New Roman" w:cs="Times New Roman"/>
          <w:sz w:val="21"/>
          <w:szCs w:val="21"/>
        </w:rPr>
        <w:t>full color monthly newsletter including all advertisements, articles and content.</w:t>
      </w:r>
    </w:p>
    <w:p w14:paraId="3446717E" w14:textId="1AA0B463" w:rsidR="006D43F5" w:rsidRPr="00275AB6" w:rsidRDefault="00246B81" w:rsidP="008C2398">
      <w:pPr>
        <w:numPr>
          <w:ilvl w:val="0"/>
          <w:numId w:val="16"/>
        </w:numPr>
        <w:spacing w:before="100" w:beforeAutospacing="1" w:after="100" w:afterAutospacing="1" w:line="288" w:lineRule="auto"/>
        <w:ind w:right="-274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75AB6">
        <w:rPr>
          <w:rFonts w:ascii="Times New Roman" w:eastAsia="Times New Roman" w:hAnsi="Times New Roman" w:cs="Times New Roman"/>
          <w:sz w:val="21"/>
          <w:szCs w:val="21"/>
        </w:rPr>
        <w:t xml:space="preserve">Design flyers, brochures and table tents for upcoming events such as golf tournaments, wine tasting events, holiday celebrations and social gatherings. </w:t>
      </w:r>
    </w:p>
    <w:p w14:paraId="0D7CBD14" w14:textId="27AC3E9C" w:rsidR="006D43F5" w:rsidRPr="008E4739" w:rsidRDefault="006D43F5" w:rsidP="008C2398">
      <w:pPr>
        <w:spacing w:line="288" w:lineRule="auto"/>
        <w:ind w:right="-274"/>
        <w:jc w:val="both"/>
        <w:rPr>
          <w:rFonts w:ascii="Times New Roman" w:hAnsi="Times New Roman" w:cs="Times New Roman"/>
          <w:szCs w:val="22"/>
        </w:rPr>
      </w:pPr>
      <w:r w:rsidRPr="008E4739">
        <w:rPr>
          <w:rFonts w:ascii="Times New Roman" w:hAnsi="Times New Roman" w:cs="Times New Roman"/>
          <w:b/>
          <w:szCs w:val="22"/>
        </w:rPr>
        <w:t>Price Book Coordinator/Graphic Designer</w:t>
      </w:r>
      <w:r w:rsidRPr="008E4739">
        <w:rPr>
          <w:rFonts w:ascii="Times New Roman" w:hAnsi="Times New Roman" w:cs="Times New Roman"/>
          <w:szCs w:val="22"/>
        </w:rPr>
        <w:t xml:space="preserve"> | 2006-2009 | Young’s Market Co. | </w:t>
      </w:r>
      <w:r w:rsidR="00C81A30" w:rsidRPr="008E4739">
        <w:rPr>
          <w:rFonts w:ascii="Times New Roman" w:hAnsi="Times New Roman" w:cs="Times New Roman"/>
          <w:szCs w:val="22"/>
        </w:rPr>
        <w:t>Tustin</w:t>
      </w:r>
      <w:r w:rsidRPr="008E4739">
        <w:rPr>
          <w:rFonts w:ascii="Times New Roman" w:hAnsi="Times New Roman" w:cs="Times New Roman"/>
          <w:szCs w:val="22"/>
        </w:rPr>
        <w:t>, CA</w:t>
      </w:r>
    </w:p>
    <w:p w14:paraId="056E54A1" w14:textId="50A09602" w:rsidR="006D43F5" w:rsidRPr="00275AB6" w:rsidRDefault="006D43F5" w:rsidP="008C2398">
      <w:pPr>
        <w:pStyle w:val="ListParagraph"/>
        <w:numPr>
          <w:ilvl w:val="0"/>
          <w:numId w:val="11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Design</w:t>
      </w:r>
      <w:r w:rsidR="002B6CB8" w:rsidRPr="00275AB6">
        <w:rPr>
          <w:rFonts w:ascii="Times New Roman" w:hAnsi="Times New Roman" w:cs="Times New Roman"/>
          <w:sz w:val="21"/>
          <w:szCs w:val="21"/>
        </w:rPr>
        <w:t>ed</w:t>
      </w:r>
      <w:r w:rsidRPr="00275AB6">
        <w:rPr>
          <w:rFonts w:ascii="Times New Roman" w:hAnsi="Times New Roman" w:cs="Times New Roman"/>
          <w:sz w:val="21"/>
          <w:szCs w:val="21"/>
        </w:rPr>
        <w:t xml:space="preserve"> and publish</w:t>
      </w:r>
      <w:r w:rsidR="002B6CB8" w:rsidRPr="00275AB6">
        <w:rPr>
          <w:rFonts w:ascii="Times New Roman" w:hAnsi="Times New Roman" w:cs="Times New Roman"/>
          <w:sz w:val="21"/>
          <w:szCs w:val="21"/>
        </w:rPr>
        <w:t>ed</w:t>
      </w:r>
      <w:r w:rsidRPr="00275AB6">
        <w:rPr>
          <w:rFonts w:ascii="Times New Roman" w:hAnsi="Times New Roman" w:cs="Times New Roman"/>
          <w:sz w:val="21"/>
          <w:szCs w:val="21"/>
        </w:rPr>
        <w:t xml:space="preserve"> bimonthly Custome</w:t>
      </w:r>
      <w:r w:rsidR="002B6CB8" w:rsidRPr="00275AB6">
        <w:rPr>
          <w:rFonts w:ascii="Times New Roman" w:hAnsi="Times New Roman" w:cs="Times New Roman"/>
          <w:sz w:val="21"/>
          <w:szCs w:val="21"/>
        </w:rPr>
        <w:t>r Pricing and Information Guide;</w:t>
      </w:r>
      <w:r w:rsidRPr="00275AB6">
        <w:rPr>
          <w:rFonts w:ascii="Times New Roman" w:hAnsi="Times New Roman" w:cs="Times New Roman"/>
          <w:sz w:val="21"/>
          <w:szCs w:val="21"/>
        </w:rPr>
        <w:t xml:space="preserve"> including cover ph</w:t>
      </w:r>
      <w:r w:rsidR="00D14ED3" w:rsidRPr="00275AB6">
        <w:rPr>
          <w:rFonts w:ascii="Times New Roman" w:hAnsi="Times New Roman" w:cs="Times New Roman"/>
          <w:sz w:val="21"/>
          <w:szCs w:val="21"/>
        </w:rPr>
        <w:t xml:space="preserve">otography, selling and creation </w:t>
      </w:r>
      <w:r w:rsidRPr="00275AB6">
        <w:rPr>
          <w:rFonts w:ascii="Times New Roman" w:hAnsi="Times New Roman" w:cs="Times New Roman"/>
          <w:sz w:val="21"/>
          <w:szCs w:val="21"/>
        </w:rPr>
        <w:t>of advertisements through direct contact with suppliers</w:t>
      </w:r>
      <w:r w:rsidR="002B6CB8" w:rsidRPr="00275AB6">
        <w:rPr>
          <w:rFonts w:ascii="Times New Roman" w:hAnsi="Times New Roman" w:cs="Times New Roman"/>
          <w:sz w:val="21"/>
          <w:szCs w:val="21"/>
        </w:rPr>
        <w:t>,</w:t>
      </w:r>
      <w:r w:rsidRPr="00275AB6">
        <w:rPr>
          <w:rFonts w:ascii="Times New Roman" w:hAnsi="Times New Roman" w:cs="Times New Roman"/>
          <w:sz w:val="21"/>
          <w:szCs w:val="21"/>
        </w:rPr>
        <w:t xml:space="preserve"> and item code maintenance based on inventory and sales history.</w:t>
      </w:r>
    </w:p>
    <w:p w14:paraId="74B145FA" w14:textId="7A577FAF" w:rsidR="006D43F5" w:rsidRPr="00275AB6" w:rsidRDefault="006D43F5" w:rsidP="008C2398">
      <w:pPr>
        <w:pStyle w:val="ListParagraph"/>
        <w:numPr>
          <w:ilvl w:val="0"/>
          <w:numId w:val="11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Develop</w:t>
      </w:r>
      <w:r w:rsidR="002B6CB8" w:rsidRPr="00275AB6">
        <w:rPr>
          <w:rFonts w:ascii="Times New Roman" w:hAnsi="Times New Roman" w:cs="Times New Roman"/>
          <w:sz w:val="21"/>
          <w:szCs w:val="21"/>
        </w:rPr>
        <w:t>ed</w:t>
      </w:r>
      <w:r w:rsidRPr="00275AB6">
        <w:rPr>
          <w:rFonts w:ascii="Times New Roman" w:hAnsi="Times New Roman" w:cs="Times New Roman"/>
          <w:sz w:val="21"/>
          <w:szCs w:val="21"/>
        </w:rPr>
        <w:t xml:space="preserve"> </w:t>
      </w:r>
      <w:r w:rsidR="000E2943" w:rsidRPr="00275AB6">
        <w:rPr>
          <w:rFonts w:ascii="Times New Roman" w:hAnsi="Times New Roman" w:cs="Times New Roman"/>
          <w:sz w:val="21"/>
          <w:szCs w:val="21"/>
        </w:rPr>
        <w:t>and</w:t>
      </w:r>
      <w:r w:rsidRPr="00275AB6">
        <w:rPr>
          <w:rFonts w:ascii="Times New Roman" w:hAnsi="Times New Roman" w:cs="Times New Roman"/>
          <w:sz w:val="21"/>
          <w:szCs w:val="21"/>
        </w:rPr>
        <w:t xml:space="preserve"> produce</w:t>
      </w:r>
      <w:r w:rsidR="002B6CB8" w:rsidRPr="00275AB6">
        <w:rPr>
          <w:rFonts w:ascii="Times New Roman" w:hAnsi="Times New Roman" w:cs="Times New Roman"/>
          <w:sz w:val="21"/>
          <w:szCs w:val="21"/>
        </w:rPr>
        <w:t>d</w:t>
      </w:r>
      <w:r w:rsidRPr="00275AB6">
        <w:rPr>
          <w:rFonts w:ascii="Times New Roman" w:hAnsi="Times New Roman" w:cs="Times New Roman"/>
          <w:sz w:val="21"/>
          <w:szCs w:val="21"/>
        </w:rPr>
        <w:t xml:space="preserve"> monthly On &amp; Off Premise Price Books for Young's Market Company, Estates Group, Capital Division, Young's Market Company of Hawaii &amp; Unpublished Manager's Specials.</w:t>
      </w:r>
    </w:p>
    <w:p w14:paraId="4FD68F71" w14:textId="3B48B35C" w:rsidR="006D43F5" w:rsidRPr="00275AB6" w:rsidRDefault="006D43F5" w:rsidP="008C2398">
      <w:pPr>
        <w:pStyle w:val="ListParagraph"/>
        <w:numPr>
          <w:ilvl w:val="0"/>
          <w:numId w:val="11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Maintain</w:t>
      </w:r>
      <w:r w:rsidR="002B6CB8" w:rsidRPr="00275AB6">
        <w:rPr>
          <w:rFonts w:ascii="Times New Roman" w:hAnsi="Times New Roman" w:cs="Times New Roman"/>
          <w:sz w:val="21"/>
          <w:szCs w:val="21"/>
        </w:rPr>
        <w:t>ed</w:t>
      </w:r>
      <w:r w:rsidRPr="00275AB6">
        <w:rPr>
          <w:rFonts w:ascii="Times New Roman" w:hAnsi="Times New Roman" w:cs="Times New Roman"/>
          <w:sz w:val="21"/>
          <w:szCs w:val="21"/>
        </w:rPr>
        <w:t xml:space="preserve"> Young's/Estates brand information and graphic files.</w:t>
      </w:r>
    </w:p>
    <w:p w14:paraId="7549B332" w14:textId="27A99E5B" w:rsidR="006D43F5" w:rsidRPr="00275AB6" w:rsidRDefault="006D43F5" w:rsidP="008C2398">
      <w:pPr>
        <w:pStyle w:val="ListParagraph"/>
        <w:numPr>
          <w:ilvl w:val="0"/>
          <w:numId w:val="11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Produce</w:t>
      </w:r>
      <w:r w:rsidR="002B6CB8" w:rsidRPr="00275AB6">
        <w:rPr>
          <w:rFonts w:ascii="Times New Roman" w:hAnsi="Times New Roman" w:cs="Times New Roman"/>
          <w:sz w:val="21"/>
          <w:szCs w:val="21"/>
        </w:rPr>
        <w:t>d</w:t>
      </w:r>
      <w:r w:rsidRPr="00275AB6">
        <w:rPr>
          <w:rFonts w:ascii="Times New Roman" w:hAnsi="Times New Roman" w:cs="Times New Roman"/>
          <w:sz w:val="21"/>
          <w:szCs w:val="21"/>
        </w:rPr>
        <w:t xml:space="preserve"> sales sheets, posters, banners, advertisements and POS merchandising</w:t>
      </w:r>
      <w:r w:rsidR="000E2943" w:rsidRPr="00275AB6">
        <w:rPr>
          <w:rFonts w:ascii="Times New Roman" w:hAnsi="Times New Roman" w:cs="Times New Roman"/>
          <w:sz w:val="21"/>
          <w:szCs w:val="21"/>
        </w:rPr>
        <w:t xml:space="preserve"> materials</w:t>
      </w:r>
      <w:r w:rsidRPr="00275AB6">
        <w:rPr>
          <w:rFonts w:ascii="Times New Roman" w:hAnsi="Times New Roman" w:cs="Times New Roman"/>
          <w:sz w:val="21"/>
          <w:szCs w:val="21"/>
        </w:rPr>
        <w:t>.</w:t>
      </w:r>
    </w:p>
    <w:p w14:paraId="276C7A81" w14:textId="77777777" w:rsidR="006D43F5" w:rsidRPr="00B577C6" w:rsidRDefault="006D43F5" w:rsidP="008C2398">
      <w:pPr>
        <w:pStyle w:val="ListParagraph"/>
        <w:tabs>
          <w:tab w:val="left" w:pos="1240"/>
        </w:tabs>
        <w:spacing w:line="288" w:lineRule="auto"/>
        <w:ind w:right="-274"/>
        <w:jc w:val="both"/>
        <w:rPr>
          <w:rFonts w:ascii="Times New Roman" w:hAnsi="Times New Roman" w:cs="Times New Roman"/>
          <w:sz w:val="12"/>
          <w:szCs w:val="12"/>
        </w:rPr>
      </w:pPr>
      <w:r w:rsidRPr="00B577C6">
        <w:rPr>
          <w:rFonts w:ascii="Times New Roman" w:hAnsi="Times New Roman" w:cs="Times New Roman"/>
          <w:sz w:val="20"/>
          <w:szCs w:val="20"/>
        </w:rPr>
        <w:tab/>
      </w:r>
    </w:p>
    <w:p w14:paraId="07A46BBA" w14:textId="24F70200" w:rsidR="006D43F5" w:rsidRPr="008E4739" w:rsidRDefault="006D43F5" w:rsidP="008C2398">
      <w:pPr>
        <w:spacing w:line="288" w:lineRule="auto"/>
        <w:ind w:right="-274"/>
        <w:jc w:val="both"/>
        <w:rPr>
          <w:rFonts w:ascii="Times New Roman" w:hAnsi="Times New Roman" w:cs="Times New Roman"/>
          <w:szCs w:val="22"/>
        </w:rPr>
      </w:pPr>
      <w:r w:rsidRPr="008E4739">
        <w:rPr>
          <w:rFonts w:ascii="Times New Roman" w:hAnsi="Times New Roman" w:cs="Times New Roman"/>
          <w:b/>
          <w:szCs w:val="22"/>
        </w:rPr>
        <w:t>Creative Production Artist</w:t>
      </w:r>
      <w:r w:rsidR="006A433E" w:rsidRPr="008E4739">
        <w:rPr>
          <w:rFonts w:ascii="Times New Roman" w:hAnsi="Times New Roman" w:cs="Times New Roman"/>
          <w:szCs w:val="22"/>
        </w:rPr>
        <w:t xml:space="preserve"> | 2005-2006 | Auto Guide, Consumer Source, Inc.</w:t>
      </w:r>
      <w:r w:rsidRPr="008E4739">
        <w:rPr>
          <w:rFonts w:ascii="Times New Roman" w:hAnsi="Times New Roman" w:cs="Times New Roman"/>
          <w:szCs w:val="22"/>
        </w:rPr>
        <w:t xml:space="preserve"> | Ontario, CA</w:t>
      </w:r>
    </w:p>
    <w:p w14:paraId="49C56F46" w14:textId="67ABDEA2" w:rsidR="006D43F5" w:rsidRPr="00275AB6" w:rsidRDefault="006D43F5" w:rsidP="008C2398">
      <w:pPr>
        <w:pStyle w:val="ListParagraph"/>
        <w:numPr>
          <w:ilvl w:val="0"/>
          <w:numId w:val="12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Design</w:t>
      </w:r>
      <w:r w:rsidR="002B6CB8" w:rsidRPr="00275AB6">
        <w:rPr>
          <w:rFonts w:ascii="Times New Roman" w:hAnsi="Times New Roman" w:cs="Times New Roman"/>
          <w:sz w:val="21"/>
          <w:szCs w:val="21"/>
        </w:rPr>
        <w:t>ed</w:t>
      </w:r>
      <w:r w:rsidRPr="00275AB6">
        <w:rPr>
          <w:rFonts w:ascii="Times New Roman" w:hAnsi="Times New Roman" w:cs="Times New Roman"/>
          <w:sz w:val="21"/>
          <w:szCs w:val="21"/>
        </w:rPr>
        <w:t xml:space="preserve"> and </w:t>
      </w:r>
      <w:r w:rsidR="002B6CB8" w:rsidRPr="00275AB6">
        <w:rPr>
          <w:rFonts w:ascii="Times New Roman" w:hAnsi="Times New Roman" w:cs="Times New Roman"/>
          <w:sz w:val="21"/>
          <w:szCs w:val="21"/>
        </w:rPr>
        <w:t>lai</w:t>
      </w:r>
      <w:r w:rsidR="000E2943" w:rsidRPr="00275AB6">
        <w:rPr>
          <w:rFonts w:ascii="Times New Roman" w:hAnsi="Times New Roman" w:cs="Times New Roman"/>
          <w:sz w:val="21"/>
          <w:szCs w:val="21"/>
        </w:rPr>
        <w:t xml:space="preserve">d </w:t>
      </w:r>
      <w:r w:rsidR="00246B81" w:rsidRPr="00275AB6">
        <w:rPr>
          <w:rFonts w:ascii="Times New Roman" w:hAnsi="Times New Roman" w:cs="Times New Roman"/>
          <w:sz w:val="21"/>
          <w:szCs w:val="21"/>
        </w:rPr>
        <w:t>out</w:t>
      </w:r>
      <w:r w:rsidRPr="00275AB6">
        <w:rPr>
          <w:rFonts w:ascii="Times New Roman" w:hAnsi="Times New Roman" w:cs="Times New Roman"/>
          <w:sz w:val="21"/>
          <w:szCs w:val="21"/>
        </w:rPr>
        <w:t xml:space="preserve"> weekly publication, including all covers and display ad</w:t>
      </w:r>
      <w:r w:rsidR="002B6CB8" w:rsidRPr="00275AB6">
        <w:rPr>
          <w:rFonts w:ascii="Times New Roman" w:hAnsi="Times New Roman" w:cs="Times New Roman"/>
          <w:sz w:val="21"/>
          <w:szCs w:val="21"/>
        </w:rPr>
        <w:t>s and content.</w:t>
      </w:r>
    </w:p>
    <w:p w14:paraId="364AACD1" w14:textId="0BFC9EB2" w:rsidR="006D43F5" w:rsidRPr="00275AB6" w:rsidRDefault="006D43F5" w:rsidP="008C2398">
      <w:pPr>
        <w:pStyle w:val="ListParagraph"/>
        <w:numPr>
          <w:ilvl w:val="0"/>
          <w:numId w:val="12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Work</w:t>
      </w:r>
      <w:r w:rsidR="002B6CB8" w:rsidRPr="00275AB6">
        <w:rPr>
          <w:rFonts w:ascii="Times New Roman" w:hAnsi="Times New Roman" w:cs="Times New Roman"/>
          <w:sz w:val="21"/>
          <w:szCs w:val="21"/>
        </w:rPr>
        <w:t>ed</w:t>
      </w:r>
      <w:r w:rsidRPr="00275AB6">
        <w:rPr>
          <w:rFonts w:ascii="Times New Roman" w:hAnsi="Times New Roman" w:cs="Times New Roman"/>
          <w:sz w:val="21"/>
          <w:szCs w:val="21"/>
        </w:rPr>
        <w:t xml:space="preserve"> collaboratively with account executives and clients to produ</w:t>
      </w:r>
      <w:r w:rsidR="002B6CB8" w:rsidRPr="00275AB6">
        <w:rPr>
          <w:rFonts w:ascii="Times New Roman" w:hAnsi="Times New Roman" w:cs="Times New Roman"/>
          <w:sz w:val="21"/>
          <w:szCs w:val="21"/>
        </w:rPr>
        <w:t>ce display ads that got results and satisfaction.</w:t>
      </w:r>
    </w:p>
    <w:p w14:paraId="69D4A657" w14:textId="7560BE45" w:rsidR="006D43F5" w:rsidRPr="00275AB6" w:rsidRDefault="006D43F5" w:rsidP="008C2398">
      <w:pPr>
        <w:pStyle w:val="ListParagraph"/>
        <w:numPr>
          <w:ilvl w:val="0"/>
          <w:numId w:val="12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Complete</w:t>
      </w:r>
      <w:r w:rsidR="002B6CB8" w:rsidRPr="00275AB6">
        <w:rPr>
          <w:rFonts w:ascii="Times New Roman" w:hAnsi="Times New Roman" w:cs="Times New Roman"/>
          <w:sz w:val="21"/>
          <w:szCs w:val="21"/>
        </w:rPr>
        <w:t>d</w:t>
      </w:r>
      <w:r w:rsidRPr="00275AB6">
        <w:rPr>
          <w:rFonts w:ascii="Times New Roman" w:hAnsi="Times New Roman" w:cs="Times New Roman"/>
          <w:sz w:val="21"/>
          <w:szCs w:val="21"/>
        </w:rPr>
        <w:t xml:space="preserve"> submissions for pr</w:t>
      </w:r>
      <w:r w:rsidR="002B6CB8" w:rsidRPr="00275AB6">
        <w:rPr>
          <w:rFonts w:ascii="Times New Roman" w:hAnsi="Times New Roman" w:cs="Times New Roman"/>
          <w:sz w:val="21"/>
          <w:szCs w:val="21"/>
        </w:rPr>
        <w:t>oduction within tight deadlines on a weekly basis.</w:t>
      </w:r>
    </w:p>
    <w:p w14:paraId="1DFE3E56" w14:textId="1B705255" w:rsidR="006D43F5" w:rsidRPr="00275AB6" w:rsidRDefault="006D43F5" w:rsidP="008C2398">
      <w:pPr>
        <w:pStyle w:val="ListParagraph"/>
        <w:numPr>
          <w:ilvl w:val="0"/>
          <w:numId w:val="12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Manage</w:t>
      </w:r>
      <w:r w:rsidR="002B6CB8" w:rsidRPr="00275AB6">
        <w:rPr>
          <w:rFonts w:ascii="Times New Roman" w:hAnsi="Times New Roman" w:cs="Times New Roman"/>
          <w:sz w:val="21"/>
          <w:szCs w:val="21"/>
        </w:rPr>
        <w:t>d</w:t>
      </w:r>
      <w:r w:rsidRPr="00275AB6">
        <w:rPr>
          <w:rFonts w:ascii="Times New Roman" w:hAnsi="Times New Roman" w:cs="Times New Roman"/>
          <w:sz w:val="21"/>
          <w:szCs w:val="21"/>
        </w:rPr>
        <w:t xml:space="preserve"> account executives, encouraging more p</w:t>
      </w:r>
      <w:r w:rsidR="002B6CB8" w:rsidRPr="00275AB6">
        <w:rPr>
          <w:rFonts w:ascii="Times New Roman" w:hAnsi="Times New Roman" w:cs="Times New Roman"/>
          <w:sz w:val="21"/>
          <w:szCs w:val="21"/>
        </w:rPr>
        <w:t>roficient, effective procedures while ensuring quality.</w:t>
      </w:r>
    </w:p>
    <w:p w14:paraId="3DAA1DD8" w14:textId="3F1344B2" w:rsidR="006D43F5" w:rsidRPr="00275AB6" w:rsidRDefault="006D43F5" w:rsidP="008C2398">
      <w:pPr>
        <w:pStyle w:val="ListParagraph"/>
        <w:numPr>
          <w:ilvl w:val="0"/>
          <w:numId w:val="12"/>
        </w:numPr>
        <w:spacing w:line="288" w:lineRule="auto"/>
        <w:ind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Streamline</w:t>
      </w:r>
      <w:r w:rsidR="002B6CB8" w:rsidRPr="00275AB6">
        <w:rPr>
          <w:rFonts w:ascii="Times New Roman" w:hAnsi="Times New Roman" w:cs="Times New Roman"/>
          <w:sz w:val="21"/>
          <w:szCs w:val="21"/>
        </w:rPr>
        <w:t>d</w:t>
      </w:r>
      <w:r w:rsidRPr="00275AB6">
        <w:rPr>
          <w:rFonts w:ascii="Times New Roman" w:hAnsi="Times New Roman" w:cs="Times New Roman"/>
          <w:sz w:val="21"/>
          <w:szCs w:val="21"/>
        </w:rPr>
        <w:t xml:space="preserve"> production processes, with meticulous attention to detail.</w:t>
      </w:r>
    </w:p>
    <w:p w14:paraId="4247AE93" w14:textId="77777777" w:rsidR="006D43F5" w:rsidRPr="00B577C6" w:rsidRDefault="006D43F5" w:rsidP="00B577C6">
      <w:pPr>
        <w:pStyle w:val="ListParagraph"/>
        <w:spacing w:line="288" w:lineRule="auto"/>
        <w:ind w:right="-274" w:firstLine="720"/>
        <w:jc w:val="both"/>
        <w:rPr>
          <w:rFonts w:ascii="Times New Roman" w:hAnsi="Times New Roman" w:cs="Times New Roman"/>
          <w:sz w:val="12"/>
          <w:szCs w:val="12"/>
        </w:rPr>
      </w:pPr>
    </w:p>
    <w:p w14:paraId="2A9A5847" w14:textId="77777777" w:rsidR="006D43F5" w:rsidRPr="00B577C6" w:rsidRDefault="006D43F5" w:rsidP="00B577C6">
      <w:pPr>
        <w:pStyle w:val="ListParagraph"/>
        <w:tabs>
          <w:tab w:val="left" w:pos="1240"/>
        </w:tabs>
        <w:spacing w:line="288" w:lineRule="auto"/>
        <w:ind w:right="-274"/>
        <w:jc w:val="both"/>
        <w:rPr>
          <w:rFonts w:ascii="Times New Roman" w:hAnsi="Times New Roman" w:cs="Times New Roman"/>
          <w:sz w:val="12"/>
          <w:szCs w:val="12"/>
        </w:rPr>
      </w:pPr>
      <w:r w:rsidRPr="00B577C6">
        <w:rPr>
          <w:rFonts w:ascii="Times New Roman" w:hAnsi="Times New Roman" w:cs="Times New Roman"/>
          <w:sz w:val="20"/>
          <w:szCs w:val="20"/>
        </w:rPr>
        <w:tab/>
      </w:r>
    </w:p>
    <w:p w14:paraId="6EC3B939" w14:textId="77777777" w:rsidR="006D43F5" w:rsidRPr="00B577C6" w:rsidRDefault="006D43F5" w:rsidP="00B577C6">
      <w:pPr>
        <w:spacing w:line="288" w:lineRule="auto"/>
        <w:ind w:right="-27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B577C6">
        <w:rPr>
          <w:rFonts w:ascii="Times New Roman" w:hAnsi="Times New Roman" w:cs="Times New Roman"/>
          <w:b/>
          <w:i/>
          <w:sz w:val="28"/>
          <w:u w:val="single"/>
        </w:rPr>
        <w:t>Education</w:t>
      </w:r>
      <w:r w:rsidRPr="00B577C6">
        <w:rPr>
          <w:rFonts w:ascii="Times New Roman" w:hAnsi="Times New Roman" w:cs="Times New Roman"/>
          <w:b/>
          <w:i/>
          <w:sz w:val="20"/>
          <w:szCs w:val="20"/>
        </w:rPr>
        <w:tab/>
      </w:r>
    </w:p>
    <w:p w14:paraId="65A5B0FF" w14:textId="6C3DDFEB" w:rsidR="006D43F5" w:rsidRPr="00275AB6" w:rsidRDefault="00BE66F2" w:rsidP="00B577C6">
      <w:pPr>
        <w:spacing w:line="288" w:lineRule="auto"/>
        <w:ind w:left="360"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BA, Art with E</w:t>
      </w:r>
      <w:r w:rsidR="006D43F5" w:rsidRPr="00275AB6">
        <w:rPr>
          <w:rFonts w:ascii="Times New Roman" w:hAnsi="Times New Roman" w:cs="Times New Roman"/>
          <w:sz w:val="21"/>
          <w:szCs w:val="21"/>
        </w:rPr>
        <w:t>mphasis in Photography | San Francisco State University</w:t>
      </w:r>
    </w:p>
    <w:p w14:paraId="6F75507D" w14:textId="69FCEF06" w:rsidR="006D43F5" w:rsidRPr="00B577C6" w:rsidRDefault="006D43F5" w:rsidP="00B577C6">
      <w:pPr>
        <w:spacing w:line="288" w:lineRule="auto"/>
        <w:ind w:right="-274" w:firstLine="720"/>
        <w:jc w:val="both"/>
        <w:rPr>
          <w:rFonts w:ascii="Times New Roman" w:hAnsi="Times New Roman" w:cs="Times New Roman"/>
          <w:sz w:val="16"/>
          <w:szCs w:val="12"/>
        </w:rPr>
      </w:pPr>
    </w:p>
    <w:p w14:paraId="029DB956" w14:textId="0C059E80" w:rsidR="006D43F5" w:rsidRPr="00B577C6" w:rsidRDefault="006D43F5" w:rsidP="00B577C6">
      <w:pPr>
        <w:spacing w:line="288" w:lineRule="auto"/>
        <w:ind w:right="-274"/>
        <w:jc w:val="both"/>
        <w:rPr>
          <w:rFonts w:ascii="Times New Roman" w:hAnsi="Times New Roman" w:cs="Times New Roman"/>
          <w:b/>
          <w:i/>
          <w:sz w:val="28"/>
          <w:u w:val="single"/>
        </w:rPr>
      </w:pPr>
      <w:r w:rsidRPr="00B577C6">
        <w:rPr>
          <w:rFonts w:ascii="Times New Roman" w:hAnsi="Times New Roman" w:cs="Times New Roman"/>
          <w:b/>
          <w:i/>
          <w:sz w:val="28"/>
          <w:u w:val="single"/>
        </w:rPr>
        <w:t>Design software</w:t>
      </w:r>
    </w:p>
    <w:p w14:paraId="77DBB756" w14:textId="49E1597A" w:rsidR="006D43F5" w:rsidRPr="00275AB6" w:rsidRDefault="004460D4" w:rsidP="00B577C6">
      <w:pPr>
        <w:spacing w:line="288" w:lineRule="auto"/>
        <w:ind w:left="360"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Proficient on both Mac and PC</w:t>
      </w:r>
      <w:r w:rsidR="002A47AE" w:rsidRPr="00275AB6">
        <w:rPr>
          <w:rFonts w:ascii="Times New Roman" w:hAnsi="Times New Roman" w:cs="Times New Roman"/>
          <w:sz w:val="21"/>
          <w:szCs w:val="21"/>
        </w:rPr>
        <w:t xml:space="preserve">: </w:t>
      </w:r>
      <w:r w:rsidR="006D43F5" w:rsidRPr="00275AB6">
        <w:rPr>
          <w:rFonts w:ascii="Times New Roman" w:hAnsi="Times New Roman" w:cs="Times New Roman"/>
          <w:sz w:val="21"/>
          <w:szCs w:val="21"/>
        </w:rPr>
        <w:t xml:space="preserve">Adobe Creative Suite, </w:t>
      </w:r>
      <w:proofErr w:type="spellStart"/>
      <w:r w:rsidR="006D43F5" w:rsidRPr="00275AB6">
        <w:rPr>
          <w:rFonts w:ascii="Times New Roman" w:hAnsi="Times New Roman" w:cs="Times New Roman"/>
          <w:sz w:val="21"/>
          <w:szCs w:val="21"/>
        </w:rPr>
        <w:t>Quark</w:t>
      </w:r>
      <w:r w:rsidR="006B00F7" w:rsidRPr="00275AB6">
        <w:rPr>
          <w:rFonts w:ascii="Times New Roman" w:hAnsi="Times New Roman" w:cs="Times New Roman"/>
          <w:sz w:val="21"/>
          <w:szCs w:val="21"/>
        </w:rPr>
        <w:t>X</w:t>
      </w:r>
      <w:r w:rsidR="006D43F5" w:rsidRPr="00275AB6">
        <w:rPr>
          <w:rFonts w:ascii="Times New Roman" w:hAnsi="Times New Roman" w:cs="Times New Roman"/>
          <w:sz w:val="21"/>
          <w:szCs w:val="21"/>
        </w:rPr>
        <w:t>press</w:t>
      </w:r>
      <w:proofErr w:type="spellEnd"/>
      <w:r w:rsidR="002A47AE" w:rsidRPr="00275AB6">
        <w:rPr>
          <w:rFonts w:ascii="Times New Roman" w:hAnsi="Times New Roman" w:cs="Times New Roman"/>
          <w:sz w:val="21"/>
          <w:szCs w:val="21"/>
        </w:rPr>
        <w:t>, Microsoft Office and Outlook</w:t>
      </w:r>
    </w:p>
    <w:p w14:paraId="33034696" w14:textId="1F312F13" w:rsidR="004460D4" w:rsidRPr="00275AB6" w:rsidRDefault="006D43F5" w:rsidP="00B577C6">
      <w:pPr>
        <w:spacing w:line="288" w:lineRule="auto"/>
        <w:ind w:left="360" w:right="-274"/>
        <w:jc w:val="both"/>
        <w:rPr>
          <w:rFonts w:ascii="Times New Roman" w:hAnsi="Times New Roman" w:cs="Times New Roman"/>
          <w:sz w:val="21"/>
          <w:szCs w:val="21"/>
        </w:rPr>
      </w:pPr>
      <w:r w:rsidRPr="00275AB6">
        <w:rPr>
          <w:rFonts w:ascii="Times New Roman" w:hAnsi="Times New Roman" w:cs="Times New Roman"/>
          <w:sz w:val="21"/>
          <w:szCs w:val="21"/>
        </w:rPr>
        <w:t>Advanc</w:t>
      </w:r>
      <w:r w:rsidR="00CA0E80" w:rsidRPr="00275AB6">
        <w:rPr>
          <w:rFonts w:ascii="Times New Roman" w:hAnsi="Times New Roman" w:cs="Times New Roman"/>
          <w:sz w:val="21"/>
          <w:szCs w:val="21"/>
        </w:rPr>
        <w:t>ed knowledge of typography, pre</w:t>
      </w:r>
      <w:r w:rsidRPr="00275AB6">
        <w:rPr>
          <w:rFonts w:ascii="Times New Roman" w:hAnsi="Times New Roman" w:cs="Times New Roman"/>
          <w:sz w:val="21"/>
          <w:szCs w:val="21"/>
        </w:rPr>
        <w:t>press and web</w:t>
      </w:r>
      <w:r w:rsidR="002A47AE" w:rsidRPr="00275AB6">
        <w:rPr>
          <w:rFonts w:ascii="Times New Roman" w:hAnsi="Times New Roman" w:cs="Times New Roman"/>
          <w:sz w:val="21"/>
          <w:szCs w:val="21"/>
        </w:rPr>
        <w:t xml:space="preserve"> design</w:t>
      </w:r>
    </w:p>
    <w:sectPr w:rsidR="004460D4" w:rsidRPr="00275AB6" w:rsidSect="00F43484">
      <w:pgSz w:w="12240" w:h="15840"/>
      <w:pgMar w:top="1080" w:right="1080" w:bottom="108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EB03AA8"/>
    <w:multiLevelType w:val="hybridMultilevel"/>
    <w:tmpl w:val="4D08A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2353FB"/>
    <w:multiLevelType w:val="hybridMultilevel"/>
    <w:tmpl w:val="2BC20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7790D"/>
    <w:multiLevelType w:val="hybridMultilevel"/>
    <w:tmpl w:val="8EC6B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E31C4"/>
    <w:multiLevelType w:val="multilevel"/>
    <w:tmpl w:val="E672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41513"/>
    <w:multiLevelType w:val="hybridMultilevel"/>
    <w:tmpl w:val="3B769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F6845"/>
    <w:multiLevelType w:val="hybridMultilevel"/>
    <w:tmpl w:val="B9520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DE0C75"/>
    <w:multiLevelType w:val="hybridMultilevel"/>
    <w:tmpl w:val="46B85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83855"/>
    <w:multiLevelType w:val="hybridMultilevel"/>
    <w:tmpl w:val="989E8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5"/>
  </w:num>
  <w:num w:numId="10">
    <w:abstractNumId w:val="13"/>
  </w:num>
  <w:num w:numId="11">
    <w:abstractNumId w:val="12"/>
  </w:num>
  <w:num w:numId="12">
    <w:abstractNumId w:val="9"/>
  </w:num>
  <w:num w:numId="13">
    <w:abstractNumId w:val="10"/>
  </w:num>
  <w:num w:numId="14">
    <w:abstractNumId w:val="14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3F5"/>
    <w:rsid w:val="000D237E"/>
    <w:rsid w:val="000D4E7D"/>
    <w:rsid w:val="000E2943"/>
    <w:rsid w:val="00246B81"/>
    <w:rsid w:val="00250F1E"/>
    <w:rsid w:val="00275AB6"/>
    <w:rsid w:val="00287E98"/>
    <w:rsid w:val="002A47AE"/>
    <w:rsid w:val="002B6CB8"/>
    <w:rsid w:val="00311121"/>
    <w:rsid w:val="00441755"/>
    <w:rsid w:val="004460D4"/>
    <w:rsid w:val="004C0BEE"/>
    <w:rsid w:val="005704C7"/>
    <w:rsid w:val="005938BA"/>
    <w:rsid w:val="006751F8"/>
    <w:rsid w:val="006A433E"/>
    <w:rsid w:val="006B00F7"/>
    <w:rsid w:val="006D43F5"/>
    <w:rsid w:val="007E256F"/>
    <w:rsid w:val="008C2398"/>
    <w:rsid w:val="008E4739"/>
    <w:rsid w:val="00B577C6"/>
    <w:rsid w:val="00BE66F2"/>
    <w:rsid w:val="00C03C35"/>
    <w:rsid w:val="00C31A19"/>
    <w:rsid w:val="00C81A30"/>
    <w:rsid w:val="00C82B22"/>
    <w:rsid w:val="00CA0E80"/>
    <w:rsid w:val="00CA45D9"/>
    <w:rsid w:val="00CB58AF"/>
    <w:rsid w:val="00D14ED3"/>
    <w:rsid w:val="00DB33B1"/>
    <w:rsid w:val="00E11F7C"/>
    <w:rsid w:val="00E2146E"/>
    <w:rsid w:val="00F04B9D"/>
    <w:rsid w:val="00F10108"/>
    <w:rsid w:val="00F434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FA81735"/>
  <w15:docId w15:val="{9050E2FE-22BF-4949-B883-5B4CA44D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43F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D43F5"/>
    <w:pPr>
      <w:ind w:left="720"/>
      <w:contextualSpacing/>
    </w:pPr>
  </w:style>
  <w:style w:type="paragraph" w:styleId="NoSpacing">
    <w:name w:val="No Spacing"/>
    <w:uiPriority w:val="1"/>
    <w:qFormat/>
    <w:rsid w:val="00246B8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108"/>
    <w:rPr>
      <w:rFonts w:ascii="Segoe UI" w:hAnsi="Segoe UI" w:cs="Segoe UI"/>
      <w:sz w:val="18"/>
      <w:szCs w:val="18"/>
    </w:rPr>
  </w:style>
  <w:style w:type="character" w:customStyle="1" w:styleId="domain">
    <w:name w:val="domain"/>
    <w:basedOn w:val="DefaultParagraphFont"/>
    <w:rsid w:val="006A433E"/>
  </w:style>
  <w:style w:type="character" w:customStyle="1" w:styleId="vanity-name">
    <w:name w:val="vanity-name"/>
    <w:basedOn w:val="DefaultParagraphFont"/>
    <w:rsid w:val="006A4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pamela-dvorak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ameladvora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m.dvorak@me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5E496-6807-42EF-898F-0AD771D0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4000ft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Dvorak</dc:creator>
  <cp:keywords/>
  <dc:description/>
  <cp:lastModifiedBy>Pam Dvorak</cp:lastModifiedBy>
  <cp:revision>14</cp:revision>
  <cp:lastPrinted>2016-10-26T13:46:00Z</cp:lastPrinted>
  <dcterms:created xsi:type="dcterms:W3CDTF">2016-08-17T22:39:00Z</dcterms:created>
  <dcterms:modified xsi:type="dcterms:W3CDTF">2016-11-10T23:35:00Z</dcterms:modified>
</cp:coreProperties>
</file>